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2708F" w:rsidRPr="00D55ADD" w:rsidRDefault="00A36B3D" w:rsidP="0072708F">
      <w:pPr>
        <w:pStyle w:val="Nagwek1"/>
        <w:rPr>
          <w:szCs w:val="24"/>
        </w:rPr>
      </w:pPr>
      <w:r w:rsidRPr="00D55ADD">
        <w:rPr>
          <w:color w:val="auto"/>
          <w:szCs w:val="24"/>
        </w:rPr>
        <w:tab/>
      </w:r>
    </w:p>
    <w:p w:rsidR="00A36B3D" w:rsidRPr="00D55ADD" w:rsidRDefault="00A36B3D">
      <w:pPr>
        <w:rPr>
          <w:sz w:val="24"/>
          <w:szCs w:val="24"/>
        </w:rPr>
      </w:pPr>
      <w:r w:rsidRPr="00D55ADD">
        <w:rPr>
          <w:b/>
          <w:color w:val="auto"/>
          <w:sz w:val="24"/>
          <w:szCs w:val="24"/>
        </w:rPr>
        <w:t>Załącznik nr 11</w:t>
      </w:r>
    </w:p>
    <w:p w:rsidR="00A36B3D" w:rsidRPr="00D55ADD" w:rsidRDefault="00A36B3D">
      <w:pPr>
        <w:rPr>
          <w:sz w:val="24"/>
          <w:szCs w:val="24"/>
        </w:rPr>
      </w:pPr>
      <w:r w:rsidRPr="00D55ADD">
        <w:rPr>
          <w:b/>
          <w:color w:val="auto"/>
          <w:sz w:val="24"/>
          <w:szCs w:val="24"/>
        </w:rPr>
        <w:t>Zgoda na przetwarzanie danych osobowych.</w:t>
      </w:r>
    </w:p>
    <w:p w:rsidR="00A36B3D" w:rsidRPr="00D55ADD" w:rsidRDefault="00A36B3D">
      <w:pPr>
        <w:rPr>
          <w:b/>
          <w:color w:val="auto"/>
          <w:sz w:val="24"/>
          <w:szCs w:val="24"/>
        </w:rPr>
      </w:pPr>
    </w:p>
    <w:p w:rsidR="00A36B3D" w:rsidRPr="00D55ADD" w:rsidRDefault="00A36B3D">
      <w:pPr>
        <w:jc w:val="both"/>
        <w:rPr>
          <w:sz w:val="24"/>
          <w:szCs w:val="24"/>
        </w:rPr>
      </w:pPr>
      <w:r w:rsidRPr="00D55ADD">
        <w:rPr>
          <w:color w:val="auto"/>
          <w:sz w:val="24"/>
          <w:szCs w:val="24"/>
        </w:rPr>
        <w:t>Na podstawie art. 6 ust. 1 lit. a Rozporządzeni</w:t>
      </w:r>
      <w:r w:rsidR="00162B75" w:rsidRPr="00D55ADD">
        <w:rPr>
          <w:color w:val="auto"/>
          <w:sz w:val="24"/>
          <w:szCs w:val="24"/>
        </w:rPr>
        <w:t>a</w:t>
      </w:r>
      <w:r w:rsidRPr="00D55ADD">
        <w:rPr>
          <w:color w:val="auto"/>
          <w:sz w:val="24"/>
          <w:szCs w:val="24"/>
        </w:rPr>
        <w:t xml:space="preserve"> Parlamentu Europejskiego i Rady 2016/679 z dnia 27.04.2016 r. w sprawie ochrony osób fizycznych w związku z przetwarzaniem danych osobowych wyrażam zgodę na przetwarzanie podanych przeze mnie danych osobowych w celu rejestracji kandydata/ udziału w wyborach jako kandydat przez </w:t>
      </w:r>
      <w:r w:rsidR="00B52CF6" w:rsidRPr="00D55ADD">
        <w:rPr>
          <w:color w:val="auto"/>
          <w:sz w:val="24"/>
          <w:szCs w:val="24"/>
        </w:rPr>
        <w:t>Kujawsko-Pomorską Izbę Rolniczą z</w:t>
      </w:r>
      <w:r w:rsidRPr="00D55ADD">
        <w:rPr>
          <w:color w:val="auto"/>
          <w:sz w:val="24"/>
          <w:szCs w:val="24"/>
        </w:rPr>
        <w:t xml:space="preserve"> siedzibą w </w:t>
      </w:r>
      <w:r w:rsidR="00B52CF6" w:rsidRPr="00D55ADD">
        <w:rPr>
          <w:color w:val="auto"/>
          <w:sz w:val="24"/>
          <w:szCs w:val="24"/>
        </w:rPr>
        <w:t>Przysieku przy ulicy  Parkowa 1</w:t>
      </w:r>
      <w:r w:rsidRPr="00D55ADD">
        <w:rPr>
          <w:color w:val="auto"/>
          <w:sz w:val="24"/>
          <w:szCs w:val="24"/>
        </w:rPr>
        <w:t xml:space="preserve"> jako administratora danych.</w:t>
      </w:r>
    </w:p>
    <w:p w:rsidR="00A36B3D" w:rsidRPr="00D55ADD" w:rsidRDefault="00A36B3D">
      <w:pPr>
        <w:jc w:val="both"/>
        <w:rPr>
          <w:color w:val="auto"/>
          <w:sz w:val="24"/>
          <w:szCs w:val="24"/>
        </w:rPr>
      </w:pPr>
    </w:p>
    <w:p w:rsidR="00A36B3D" w:rsidRPr="00D55ADD" w:rsidRDefault="00A36B3D">
      <w:pPr>
        <w:jc w:val="both"/>
        <w:rPr>
          <w:sz w:val="24"/>
          <w:szCs w:val="24"/>
        </w:rPr>
      </w:pPr>
      <w:r w:rsidRPr="00D55ADD">
        <w:rPr>
          <w:color w:val="auto"/>
          <w:sz w:val="24"/>
          <w:szCs w:val="24"/>
        </w:rPr>
        <w:t>Rozumiem, iż mam prawo wycofać niniejszą zgodę w dowolnym momencie. Rozumiem, że wycofanie zgody nie wpływa na zgodność z prawem przetwarzania, którego dokonano na podstawie zgody przed jej wycofaniem.</w:t>
      </w:r>
    </w:p>
    <w:p w:rsidR="00A36B3D" w:rsidRPr="00D55ADD" w:rsidRDefault="00A36B3D">
      <w:pPr>
        <w:jc w:val="both"/>
        <w:rPr>
          <w:color w:val="auto"/>
          <w:sz w:val="24"/>
          <w:szCs w:val="24"/>
        </w:rPr>
      </w:pPr>
    </w:p>
    <w:p w:rsidR="00A36B3D" w:rsidRPr="00D55ADD" w:rsidRDefault="00A36B3D">
      <w:pPr>
        <w:jc w:val="both"/>
        <w:rPr>
          <w:sz w:val="24"/>
          <w:szCs w:val="24"/>
        </w:rPr>
      </w:pPr>
      <w:r w:rsidRPr="00D55ADD">
        <w:rPr>
          <w:color w:val="auto"/>
          <w:sz w:val="24"/>
          <w:szCs w:val="24"/>
        </w:rPr>
        <w:t>Rozumiem, iż moje dane osobowe będą przechowywane przez okres niezbędny do przeprowadzenia wyborów do izb rolniczych. Po upływie tego okresu dane zostaną zniszczone.</w:t>
      </w:r>
    </w:p>
    <w:p w:rsidR="00A36B3D" w:rsidRPr="00D55ADD" w:rsidRDefault="00A36B3D">
      <w:pPr>
        <w:jc w:val="both"/>
        <w:rPr>
          <w:color w:val="auto"/>
          <w:sz w:val="24"/>
          <w:szCs w:val="24"/>
        </w:rPr>
      </w:pPr>
    </w:p>
    <w:p w:rsidR="00A36B3D" w:rsidRPr="00D55ADD" w:rsidRDefault="00A36B3D">
      <w:pPr>
        <w:jc w:val="both"/>
        <w:rPr>
          <w:sz w:val="24"/>
          <w:szCs w:val="24"/>
        </w:rPr>
      </w:pPr>
      <w:r w:rsidRPr="00D55ADD">
        <w:rPr>
          <w:color w:val="auto"/>
          <w:sz w:val="24"/>
          <w:szCs w:val="24"/>
        </w:rPr>
        <w:t>Rozumiem, że przysługuje mi prawo dostępu do treści swoich danych osobowych, prawo ich sprostowania, usunięcia lub ograniczenia przetwarzania oraz prawo do przenoszenia danych do innego administratora.</w:t>
      </w:r>
    </w:p>
    <w:p w:rsidR="00A36B3D" w:rsidRPr="00D55ADD" w:rsidRDefault="00A36B3D">
      <w:pPr>
        <w:jc w:val="both"/>
        <w:rPr>
          <w:color w:val="auto"/>
          <w:sz w:val="24"/>
          <w:szCs w:val="24"/>
        </w:rPr>
      </w:pPr>
    </w:p>
    <w:p w:rsidR="00A36B3D" w:rsidRPr="00D55ADD" w:rsidRDefault="00A36B3D">
      <w:pPr>
        <w:jc w:val="both"/>
        <w:rPr>
          <w:sz w:val="24"/>
          <w:szCs w:val="24"/>
        </w:rPr>
      </w:pPr>
      <w:r w:rsidRPr="00D55ADD">
        <w:rPr>
          <w:color w:val="auto"/>
          <w:sz w:val="24"/>
          <w:szCs w:val="24"/>
        </w:rPr>
        <w:t>Rozumiem, że na podstawie art. 77 Rozporządzenia mam prawo wnieść skargę do organu nadzorczego w przypadku przetwarzania moich danych osobowych niezgodnie z Rozporządzeniem Parlamentu Europejskiego i Rady 2016/679 z dnia 27.04.2016 r. w sprawie ochrony osób fizycznych w związku z przetwarzaniem danych osobowych.</w:t>
      </w:r>
    </w:p>
    <w:p w:rsidR="00A36B3D" w:rsidRPr="00D55ADD" w:rsidRDefault="00A36B3D">
      <w:pPr>
        <w:rPr>
          <w:color w:val="auto"/>
          <w:sz w:val="24"/>
          <w:szCs w:val="24"/>
        </w:rPr>
      </w:pPr>
    </w:p>
    <w:p w:rsidR="00A36B3D" w:rsidRDefault="00A36B3D">
      <w:pPr>
        <w:rPr>
          <w:rFonts w:ascii="Calibri" w:hAnsi="Calibri" w:cs="Calibri"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color w:val="auto"/>
          <w:sz w:val="22"/>
          <w:szCs w:val="22"/>
        </w:rPr>
      </w:pPr>
    </w:p>
    <w:p w:rsidR="00A36B3D" w:rsidRDefault="00D55ADD">
      <w:pPr>
        <w:rPr>
          <w:rFonts w:ascii="Calibri" w:hAnsi="Calibri" w:cs="Calibri"/>
          <w:color w:val="auto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</w:p>
    <w:p w:rsidR="00D55ADD" w:rsidRDefault="00D55ADD">
      <w:pPr>
        <w:rPr>
          <w:rFonts w:ascii="Calibri" w:hAnsi="Calibri" w:cs="Calibri"/>
          <w:color w:val="auto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</w:p>
    <w:p w:rsidR="00D55ADD" w:rsidRDefault="00D55ADD">
      <w:pPr>
        <w:rPr>
          <w:rFonts w:ascii="Calibri" w:hAnsi="Calibri" w:cs="Calibri"/>
          <w:color w:val="auto"/>
          <w:sz w:val="22"/>
          <w:szCs w:val="22"/>
        </w:rPr>
      </w:pPr>
    </w:p>
    <w:p w:rsidR="00A36B3D" w:rsidRDefault="00D55ADD">
      <w:pPr>
        <w:rPr>
          <w:rFonts w:ascii="Calibri" w:hAnsi="Calibri" w:cs="Calibri"/>
          <w:color w:val="auto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  <w:t>………………………………………………………………….</w:t>
      </w:r>
    </w:p>
    <w:p w:rsidR="00D55ADD" w:rsidRPr="00D55ADD" w:rsidRDefault="00D55ADD">
      <w:pPr>
        <w:rPr>
          <w:color w:val="auto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 w:rsidRPr="00D55ADD">
        <w:rPr>
          <w:color w:val="auto"/>
          <w:sz w:val="22"/>
          <w:szCs w:val="22"/>
        </w:rPr>
        <w:tab/>
        <w:t>data i podpis</w:t>
      </w:r>
    </w:p>
    <w:p w:rsidR="00A36B3D" w:rsidRPr="00D55ADD" w:rsidRDefault="00A36B3D">
      <w:pPr>
        <w:rPr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p w:rsidR="00A36B3D" w:rsidRDefault="00A36B3D">
      <w:pPr>
        <w:rPr>
          <w:rFonts w:ascii="Calibri" w:hAnsi="Calibri" w:cs="Calibri"/>
          <w:b/>
          <w:color w:val="auto"/>
          <w:sz w:val="22"/>
          <w:szCs w:val="22"/>
        </w:rPr>
      </w:pPr>
    </w:p>
    <w:sectPr w:rsidR="00A36B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20"/>
      <w:pgMar w:top="1145" w:right="720" w:bottom="950" w:left="1004" w:header="0" w:footer="708" w:gutter="0"/>
      <w:cols w:space="708"/>
      <w:docGrid w:linePitch="2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9CB" w:rsidRDefault="00F419CB">
      <w:r>
        <w:separator/>
      </w:r>
    </w:p>
  </w:endnote>
  <w:endnote w:type="continuationSeparator" w:id="0">
    <w:p w:rsidR="00F419CB" w:rsidRDefault="00F419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B3D" w:rsidRDefault="00A36B3D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B3D" w:rsidRDefault="00A36B3D">
    <w:pPr>
      <w:pStyle w:val="Stopka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495.55pt;margin-top:.05pt;width:13.45pt;height:15.35pt;z-index:-251658752;mso-wrap-distance-left:0;mso-wrap-distance-right:0" stroked="f">
          <v:fill color2="black"/>
          <v:textbox inset=".1pt,.1pt,.1pt,.1pt">
            <w:txbxContent>
              <w:p w:rsidR="00A36B3D" w:rsidRDefault="00A36B3D">
                <w:pPr>
                  <w:pStyle w:val="Stopka"/>
                </w:pPr>
                <w:r>
                  <w:rPr>
                    <w:rStyle w:val="Numerstrony"/>
                  </w:rPr>
                  <w:fldChar w:fldCharType="begin"/>
                </w:r>
                <w:r>
                  <w:rPr>
                    <w:rStyle w:val="Numerstrony"/>
                  </w:rPr>
                  <w:instrText xml:space="preserve"> PAGE </w:instrText>
                </w:r>
                <w:r>
                  <w:rPr>
                    <w:rStyle w:val="Numerstrony"/>
                  </w:rPr>
                  <w:fldChar w:fldCharType="separate"/>
                </w:r>
                <w:r w:rsidR="004135F5">
                  <w:rPr>
                    <w:rStyle w:val="Numerstrony"/>
                    <w:noProof/>
                  </w:rPr>
                  <w:t>1</w:t>
                </w:r>
                <w:r>
                  <w:rPr>
                    <w:rStyle w:val="Numerstrony"/>
                  </w:rPr>
                  <w:fldChar w:fldCharType="end"/>
                </w:r>
              </w:p>
            </w:txbxContent>
          </v:textbox>
          <w10:wrap type="square"/>
        </v:shape>
      </w:pict>
    </w:r>
    <w:r>
      <w:t>__________________________________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B3D" w:rsidRDefault="00A36B3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9CB" w:rsidRDefault="00F419CB">
      <w:r>
        <w:separator/>
      </w:r>
    </w:p>
  </w:footnote>
  <w:footnote w:type="continuationSeparator" w:id="0">
    <w:p w:rsidR="00F419CB" w:rsidRDefault="00F419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B3D" w:rsidRDefault="00A36B3D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B3D" w:rsidRDefault="00A36B3D">
    <w:pPr>
      <w:pStyle w:val="Nagwek"/>
      <w:jc w:val="right"/>
      <w:rPr>
        <w:i/>
        <w:sz w:val="20"/>
        <w:szCs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B3D" w:rsidRDefault="00A36B3D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2"/>
        <w:szCs w:val="22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ascii="Calibri" w:hAnsi="Calibri" w:cs="Calibri" w:hint="default"/>
        <w:sz w:val="22"/>
        <w:szCs w:val="22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ascii="Calibri" w:hAnsi="Calibri" w:cs="Calibri" w:hint="default"/>
        <w:sz w:val="22"/>
        <w:szCs w:val="22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hint="default"/>
        <w:color w:val="000000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ascii="Calibri" w:hAnsi="Calibri" w:cs="Calibri" w:hint="default"/>
        <w:sz w:val="22"/>
        <w:szCs w:val="22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  <w:color w:val="auto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2"/>
        <w:szCs w:val="22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sz w:val="22"/>
        <w:szCs w:val="22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  <w:color w:val="000000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decimal"/>
      <w:lvlText w:val="%1)"/>
      <w:lvlJc w:val="left"/>
      <w:pPr>
        <w:tabs>
          <w:tab w:val="num" w:pos="0"/>
        </w:tabs>
        <w:ind w:left="705" w:hanging="705"/>
      </w:pPr>
      <w:rPr>
        <w:rFonts w:hint="default"/>
      </w:rPr>
    </w:lvl>
  </w:abstractNum>
  <w:abstractNum w:abstractNumId="22">
    <w:nsid w:val="6A114A4F"/>
    <w:multiLevelType w:val="hybridMultilevel"/>
    <w:tmpl w:val="F7AAF9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2E112A"/>
    <w:rsid w:val="000B16ED"/>
    <w:rsid w:val="00152CA3"/>
    <w:rsid w:val="00162B75"/>
    <w:rsid w:val="00262AA9"/>
    <w:rsid w:val="00286D46"/>
    <w:rsid w:val="002E112A"/>
    <w:rsid w:val="004135F5"/>
    <w:rsid w:val="00416927"/>
    <w:rsid w:val="00543321"/>
    <w:rsid w:val="00607D7B"/>
    <w:rsid w:val="00693C58"/>
    <w:rsid w:val="0072708F"/>
    <w:rsid w:val="00886CA3"/>
    <w:rsid w:val="00894449"/>
    <w:rsid w:val="00895733"/>
    <w:rsid w:val="0097743B"/>
    <w:rsid w:val="009F0DEB"/>
    <w:rsid w:val="00A33225"/>
    <w:rsid w:val="00A36B3D"/>
    <w:rsid w:val="00A4685C"/>
    <w:rsid w:val="00B52CF6"/>
    <w:rsid w:val="00B85958"/>
    <w:rsid w:val="00C84D4D"/>
    <w:rsid w:val="00D55ADD"/>
    <w:rsid w:val="00E01030"/>
    <w:rsid w:val="00E2128B"/>
    <w:rsid w:val="00E576D6"/>
    <w:rsid w:val="00EF5554"/>
    <w:rsid w:val="00F41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</w:pPr>
    <w:rPr>
      <w:color w:val="000000"/>
      <w:kern w:val="1"/>
      <w:sz w:val="26"/>
      <w:szCs w:val="26"/>
      <w:lang w:eastAsia="zh-CN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jc w:val="center"/>
      <w:outlineLvl w:val="0"/>
    </w:pPr>
    <w:rPr>
      <w:b/>
      <w:sz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Calibri" w:hAnsi="Calibri" w:cs="Calibri"/>
      <w:sz w:val="22"/>
      <w:szCs w:val="22"/>
    </w:rPr>
  </w:style>
  <w:style w:type="character" w:customStyle="1" w:styleId="WW8Num3z0">
    <w:name w:val="WW8Num3z0"/>
  </w:style>
  <w:style w:type="character" w:customStyle="1" w:styleId="WW8Num4z0">
    <w:name w:val="WW8Num4z0"/>
    <w:rPr>
      <w:rFonts w:hint="default"/>
    </w:rPr>
  </w:style>
  <w:style w:type="character" w:customStyle="1" w:styleId="WW8Num5z0">
    <w:name w:val="WW8Num5z0"/>
    <w:rPr>
      <w:rFonts w:hint="default"/>
    </w:rPr>
  </w:style>
  <w:style w:type="character" w:customStyle="1" w:styleId="WW8Num6z0">
    <w:name w:val="WW8Num6z0"/>
    <w:rPr>
      <w:rFonts w:ascii="Calibri" w:hAnsi="Calibri" w:cs="Calibri" w:hint="default"/>
      <w:sz w:val="22"/>
      <w:szCs w:val="22"/>
    </w:rPr>
  </w:style>
  <w:style w:type="character" w:customStyle="1" w:styleId="WW8Num7z0">
    <w:name w:val="WW8Num7z0"/>
    <w:rPr>
      <w:rFonts w:ascii="Calibri" w:hAnsi="Calibri" w:cs="Calibri" w:hint="default"/>
      <w:sz w:val="22"/>
      <w:szCs w:val="22"/>
    </w:rPr>
  </w:style>
  <w:style w:type="character" w:customStyle="1" w:styleId="WW8Num8z0">
    <w:name w:val="WW8Num8z0"/>
    <w:rPr>
      <w:rFonts w:hint="default"/>
      <w:color w:val="000000"/>
    </w:rPr>
  </w:style>
  <w:style w:type="character" w:customStyle="1" w:styleId="WW8Num9z0">
    <w:name w:val="WW8Num9z0"/>
    <w:rPr>
      <w:rFonts w:ascii="Calibri" w:hAnsi="Calibri" w:cs="Calibri" w:hint="default"/>
      <w:sz w:val="22"/>
      <w:szCs w:val="22"/>
    </w:rPr>
  </w:style>
  <w:style w:type="character" w:customStyle="1" w:styleId="WW8Num10z0">
    <w:name w:val="WW8Num10z0"/>
    <w:rPr>
      <w:rFonts w:hint="default"/>
      <w:color w:val="auto"/>
    </w:rPr>
  </w:style>
  <w:style w:type="character" w:customStyle="1" w:styleId="WW8Num11z0">
    <w:name w:val="WW8Num11z0"/>
    <w:rPr>
      <w:rFonts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3z0">
    <w:name w:val="WW8Num13z0"/>
    <w:rPr>
      <w:rFonts w:hint="default"/>
    </w:rPr>
  </w:style>
  <w:style w:type="character" w:customStyle="1" w:styleId="WW8Num14z0">
    <w:name w:val="WW8Num14z0"/>
  </w:style>
  <w:style w:type="character" w:customStyle="1" w:styleId="WW8Num15z0">
    <w:name w:val="WW8Num15z0"/>
    <w:rPr>
      <w:rFonts w:hint="default"/>
    </w:rPr>
  </w:style>
  <w:style w:type="character" w:customStyle="1" w:styleId="WW8Num16z0">
    <w:name w:val="WW8Num16z0"/>
    <w:rPr>
      <w:rFonts w:ascii="Calibri" w:hAnsi="Calibri" w:cs="Calibri"/>
      <w:sz w:val="22"/>
      <w:szCs w:val="22"/>
    </w:rPr>
  </w:style>
  <w:style w:type="character" w:customStyle="1" w:styleId="WW8Num17z0">
    <w:name w:val="WW8Num17z0"/>
    <w:rPr>
      <w:rFonts w:ascii="Calibri" w:hAnsi="Calibri" w:cs="Calibri"/>
      <w:sz w:val="22"/>
      <w:szCs w:val="22"/>
    </w:rPr>
  </w:style>
  <w:style w:type="character" w:customStyle="1" w:styleId="WW8Num18z0">
    <w:name w:val="WW8Num18z0"/>
    <w:rPr>
      <w:rFonts w:hint="default"/>
      <w:color w:val="000000"/>
    </w:rPr>
  </w:style>
  <w:style w:type="character" w:customStyle="1" w:styleId="WW8Num19z0">
    <w:name w:val="WW8Num19z0"/>
  </w:style>
  <w:style w:type="character" w:customStyle="1" w:styleId="WW8Num20z0">
    <w:name w:val="WW8Num20z0"/>
    <w:rPr>
      <w:rFonts w:hint="default"/>
    </w:rPr>
  </w:style>
  <w:style w:type="character" w:customStyle="1" w:styleId="WW8Num21z0">
    <w:name w:val="WW8Num21z0"/>
    <w:rPr>
      <w:rFonts w:hint="default"/>
    </w:rPr>
  </w:style>
  <w:style w:type="character" w:customStyle="1" w:styleId="WW8Num22z0">
    <w:name w:val="WW8Num22z0"/>
    <w:rPr>
      <w:rFonts w:hint="default"/>
    </w:rPr>
  </w:style>
  <w:style w:type="character" w:customStyle="1" w:styleId="Domylnaczcionkaakapitu2">
    <w:name w:val="Domyślna czcionka akapitu2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1">
    <w:name w:val="WW8Num12z1"/>
    <w:rPr>
      <w:rFonts w:hint="default"/>
    </w:rPr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hint="default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ascii="Calibri" w:hAnsi="Calibri" w:cs="Calibri"/>
      <w:sz w:val="22"/>
      <w:szCs w:val="22"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  <w:color w:val="000000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hint="default"/>
      <w:color w:val="000000"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hint="default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hint="default"/>
    </w:rPr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  <w:rPr>
      <w:rFonts w:hint="default"/>
    </w:rPr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  <w:rPr>
      <w:rFonts w:hint="default"/>
    </w:rPr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  <w:rPr>
      <w:rFonts w:hint="default"/>
    </w:rPr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Domylnaczcionkaakapitu1">
    <w:name w:val="Domyślna czcionka akapitu1"/>
  </w:style>
  <w:style w:type="character" w:customStyle="1" w:styleId="Nagwek1Znak">
    <w:name w:val="Nagłówek 1 Znak"/>
    <w:rPr>
      <w:rFonts w:ascii="Times New Roman" w:eastAsia="Times New Roman" w:hAnsi="Times New Roman" w:cs="Times New Roman"/>
      <w:b/>
      <w:color w:val="000000"/>
      <w:kern w:val="1"/>
      <w:sz w:val="24"/>
      <w:szCs w:val="26"/>
    </w:rPr>
  </w:style>
  <w:style w:type="character" w:customStyle="1" w:styleId="StopkaZnak">
    <w:name w:val="Stopka Znak"/>
    <w:rPr>
      <w:rFonts w:ascii="Times New Roman" w:eastAsia="Times New Roman" w:hAnsi="Times New Roman" w:cs="Times New Roman"/>
      <w:color w:val="000000"/>
      <w:kern w:val="1"/>
      <w:sz w:val="26"/>
      <w:szCs w:val="26"/>
    </w:rPr>
  </w:style>
  <w:style w:type="character" w:styleId="Numerstrony">
    <w:name w:val="page number"/>
    <w:basedOn w:val="Domylnaczcionkaakapitu1"/>
  </w:style>
  <w:style w:type="character" w:customStyle="1" w:styleId="NagwekZnak">
    <w:name w:val="Nagłówek Znak"/>
    <w:rPr>
      <w:rFonts w:ascii="Times New Roman" w:eastAsia="Times New Roman" w:hAnsi="Times New Roman" w:cs="Times New Roman"/>
      <w:color w:val="000000"/>
      <w:kern w:val="1"/>
      <w:sz w:val="26"/>
      <w:szCs w:val="26"/>
    </w:rPr>
  </w:style>
  <w:style w:type="character" w:customStyle="1" w:styleId="TekstdymkaZnak">
    <w:name w:val="Tekst dymka Znak"/>
    <w:rPr>
      <w:rFonts w:ascii="Tahoma" w:eastAsia="Times New Roman" w:hAnsi="Tahoma" w:cs="Tahoma"/>
      <w:color w:val="000000"/>
      <w:kern w:val="1"/>
      <w:sz w:val="16"/>
      <w:szCs w:val="16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rFonts w:ascii="Times New Roman" w:eastAsia="Times New Roman" w:hAnsi="Times New Roman" w:cs="Times New Roman"/>
      <w:color w:val="000000"/>
      <w:kern w:val="1"/>
      <w:sz w:val="20"/>
      <w:szCs w:val="20"/>
      <w:lang w:bidi="ar-SA"/>
    </w:rPr>
  </w:style>
  <w:style w:type="character" w:customStyle="1" w:styleId="TematkomentarzaZnak">
    <w:name w:val="Temat komentarza Znak"/>
    <w:rPr>
      <w:rFonts w:ascii="Times New Roman" w:eastAsia="Times New Roman" w:hAnsi="Times New Roman" w:cs="Times New Roman"/>
      <w:b/>
      <w:bCs/>
      <w:color w:val="000000"/>
      <w:kern w:val="1"/>
      <w:sz w:val="20"/>
      <w:szCs w:val="20"/>
      <w:lang w:bidi="ar-SA"/>
    </w:rPr>
  </w:style>
  <w:style w:type="character" w:customStyle="1" w:styleId="Znakinumeracji">
    <w:name w:val="Znaki numeracji"/>
  </w:style>
  <w:style w:type="character" w:styleId="Hipercze">
    <w:name w:val="Hyperlink"/>
    <w:rPr>
      <w:color w:val="000080"/>
      <w:u w:val="single"/>
    </w:rPr>
  </w:style>
  <w:style w:type="paragraph" w:customStyle="1" w:styleId="Nagwek3">
    <w:name w:val="Nagłówek3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customStyle="1" w:styleId="Nagwek2">
    <w:name w:val="Nagłówek2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Legenda3">
    <w:name w:val="Legenda3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">
    <w:name w:val="header"/>
    <w:basedOn w:val="Normalny"/>
    <w:next w:val="Tekstpodstawowy"/>
  </w:style>
  <w:style w:type="paragraph" w:customStyle="1" w:styleId="Legenda2">
    <w:name w:val="Legenda2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Tabela">
    <w:name w:val="Tabela"/>
    <w:basedOn w:val="Legenda2"/>
    <w:next w:val="Normalny"/>
    <w:rPr>
      <w:rFonts w:ascii="Courier New" w:hAnsi="Courier New" w:cs="Times New Roman"/>
      <w:sz w:val="20"/>
      <w:szCs w:val="20"/>
    </w:rPr>
  </w:style>
  <w:style w:type="paragraph" w:styleId="Stopka">
    <w:name w:val="footer"/>
    <w:basedOn w:val="Normalny"/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Normalny"/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customStyle="1" w:styleId="Nagwek11">
    <w:name w:val="Nagłówek 11"/>
    <w:basedOn w:val="Normalny"/>
    <w:next w:val="Normalny"/>
    <w:pPr>
      <w:keepNext/>
      <w:jc w:val="center"/>
    </w:pPr>
    <w:rPr>
      <w:b/>
      <w:sz w:val="24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</w:style>
  <w:style w:type="paragraph" w:customStyle="1" w:styleId="Stopka1">
    <w:name w:val="Stopka1"/>
    <w:basedOn w:val="Normalny"/>
  </w:style>
  <w:style w:type="paragraph" w:styleId="Akapitzlist">
    <w:name w:val="List Paragraph"/>
    <w:basedOn w:val="Normalny"/>
    <w:qFormat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D84E3A-C1AF-4F95-8E59-7928A0837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kasz</dc:creator>
  <cp:lastModifiedBy>Maria Stępniewska</cp:lastModifiedBy>
  <cp:revision>2</cp:revision>
  <cp:lastPrinted>2019-03-05T06:48:00Z</cp:lastPrinted>
  <dcterms:created xsi:type="dcterms:W3CDTF">2023-08-11T08:18:00Z</dcterms:created>
  <dcterms:modified xsi:type="dcterms:W3CDTF">2023-08-11T08:18:00Z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